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318F" w:rsidRDefault="00E1245D" w:rsidP="001B318F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ОПРОСНЫЙ ЛИСТ </w:t>
      </w:r>
      <w:r w:rsidR="004264BF">
        <w:rPr>
          <w:rFonts w:ascii="Times New Roman" w:hAnsi="Times New Roman"/>
          <w:b/>
        </w:rPr>
        <w:t xml:space="preserve">ДЛЯ ЗАКАЗА </w:t>
      </w:r>
      <w:r w:rsidR="00CB47BF">
        <w:rPr>
          <w:rFonts w:ascii="Times New Roman" w:hAnsi="Times New Roman"/>
          <w:b/>
        </w:rPr>
        <w:t>АНИЛОКСОВЫ</w:t>
      </w:r>
      <w:r w:rsidR="004264BF">
        <w:rPr>
          <w:rFonts w:ascii="Times New Roman" w:hAnsi="Times New Roman"/>
          <w:b/>
        </w:rPr>
        <w:t>Х</w:t>
      </w:r>
      <w:r w:rsidR="00CB47BF">
        <w:rPr>
          <w:rFonts w:ascii="Times New Roman" w:hAnsi="Times New Roman"/>
          <w:b/>
        </w:rPr>
        <w:t xml:space="preserve"> ВАЛ</w:t>
      </w:r>
      <w:r w:rsidR="004264BF">
        <w:rPr>
          <w:rFonts w:ascii="Times New Roman" w:hAnsi="Times New Roman"/>
          <w:b/>
        </w:rPr>
        <w:t>ОВ</w:t>
      </w:r>
    </w:p>
    <w:p w:rsidR="00C15CA5" w:rsidRPr="00C15CA5" w:rsidRDefault="00C15CA5" w:rsidP="001B318F">
      <w:pPr>
        <w:rPr>
          <w:rFonts w:ascii="Times New Roman" w:hAnsi="Times New Roman"/>
          <w:b/>
          <w:lang w:val="en-US"/>
        </w:rPr>
      </w:pPr>
      <w:r w:rsidRPr="00C15CA5">
        <w:rPr>
          <w:rFonts w:ascii="Times New Roman" w:hAnsi="Times New Roman"/>
          <w:b/>
          <w:lang w:val="en-US"/>
        </w:rPr>
        <w:t>PROCESS DATASHEET FOR ORDERING ANILOX SHAFTS</w:t>
      </w:r>
    </w:p>
    <w:p w:rsidR="001B318F" w:rsidRPr="00C15CA5" w:rsidRDefault="001B318F" w:rsidP="001B318F">
      <w:pPr>
        <w:ind w:right="2733"/>
        <w:rPr>
          <w:rFonts w:ascii="Times New Roman" w:hAnsi="Times New Roman"/>
          <w:b/>
          <w:sz w:val="20"/>
          <w:szCs w:val="20"/>
          <w:lang w:val="en-US"/>
        </w:rPr>
      </w:pPr>
    </w:p>
    <w:p w:rsidR="00CB47BF" w:rsidRPr="00812E86" w:rsidRDefault="00CB47BF" w:rsidP="001B318F">
      <w:pPr>
        <w:ind w:right="2733"/>
        <w:rPr>
          <w:rFonts w:ascii="Times New Roman" w:hAnsi="Times New Roman"/>
          <w:b/>
          <w:sz w:val="20"/>
          <w:szCs w:val="20"/>
        </w:rPr>
      </w:pPr>
      <w:r w:rsidRPr="00812E86">
        <w:rPr>
          <w:rFonts w:ascii="Times New Roman" w:hAnsi="Times New Roman"/>
          <w:b/>
          <w:sz w:val="20"/>
          <w:szCs w:val="20"/>
        </w:rPr>
        <w:t>Дата заказа: ______________________________________</w:t>
      </w:r>
    </w:p>
    <w:p w:rsidR="00CB47BF" w:rsidRPr="00812E86" w:rsidRDefault="00CB47BF" w:rsidP="001B318F">
      <w:pPr>
        <w:ind w:right="2733"/>
        <w:rPr>
          <w:rFonts w:ascii="Times New Roman" w:hAnsi="Times New Roman"/>
          <w:b/>
          <w:sz w:val="20"/>
          <w:szCs w:val="20"/>
        </w:rPr>
      </w:pPr>
    </w:p>
    <w:p w:rsidR="002701F8" w:rsidRPr="00812E86" w:rsidRDefault="00850775" w:rsidP="001B318F">
      <w:pPr>
        <w:ind w:right="2733"/>
        <w:rPr>
          <w:rFonts w:ascii="Times New Roman" w:hAnsi="Times New Roman"/>
          <w:b/>
          <w:sz w:val="20"/>
          <w:szCs w:val="20"/>
        </w:rPr>
      </w:pPr>
      <w:bookmarkStart w:id="0" w:name="_Hlk50649499"/>
      <w:bookmarkStart w:id="1" w:name="_Hlk50651117"/>
      <w:r w:rsidRPr="00812E86">
        <w:rPr>
          <w:rFonts w:ascii="Times New Roman" w:hAnsi="Times New Roman"/>
          <w:b/>
          <w:sz w:val="20"/>
          <w:szCs w:val="20"/>
        </w:rPr>
        <w:t>Контактная информация заказчика:</w:t>
      </w:r>
    </w:p>
    <w:p w:rsidR="00CB47BF" w:rsidRPr="00812E86" w:rsidRDefault="00812E86" w:rsidP="001B318F">
      <w:pPr>
        <w:ind w:right="2733"/>
        <w:rPr>
          <w:rFonts w:ascii="Times New Roman" w:hAnsi="Times New Roman"/>
          <w:i/>
          <w:sz w:val="20"/>
          <w:szCs w:val="20"/>
        </w:rPr>
      </w:pPr>
      <w:r w:rsidRPr="00812E86">
        <w:rPr>
          <w:rFonts w:ascii="Times New Roman" w:hAnsi="Times New Roman"/>
          <w:i/>
          <w:sz w:val="20"/>
          <w:szCs w:val="20"/>
        </w:rPr>
        <w:t>(</w:t>
      </w:r>
      <w:r w:rsidR="00CB47BF" w:rsidRPr="00812E86">
        <w:rPr>
          <w:rFonts w:ascii="Times New Roman" w:hAnsi="Times New Roman"/>
          <w:i/>
          <w:sz w:val="20"/>
          <w:szCs w:val="20"/>
        </w:rPr>
        <w:t xml:space="preserve">укажите компанию, контактное лицо, </w:t>
      </w:r>
      <w:r w:rsidRPr="00812E86">
        <w:rPr>
          <w:rFonts w:ascii="Times New Roman" w:hAnsi="Times New Roman"/>
          <w:i/>
          <w:sz w:val="20"/>
          <w:szCs w:val="20"/>
        </w:rPr>
        <w:t>телефон, адрес почты)</w:t>
      </w:r>
    </w:p>
    <w:p w:rsidR="00CB47BF" w:rsidRPr="00812E86" w:rsidRDefault="00CB47BF" w:rsidP="001B318F">
      <w:pPr>
        <w:ind w:right="2733"/>
        <w:rPr>
          <w:rFonts w:ascii="Times New Roman" w:hAnsi="Times New Roman"/>
          <w:sz w:val="20"/>
          <w:szCs w:val="20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4A5656" w:rsidRPr="00812E86" w:rsidTr="00970CCB">
        <w:trPr>
          <w:trHeight w:val="282"/>
        </w:trPr>
        <w:tc>
          <w:tcPr>
            <w:tcW w:w="10336" w:type="dxa"/>
            <w:tcBorders>
              <w:bottom w:val="single" w:sz="4" w:space="0" w:color="auto"/>
            </w:tcBorders>
            <w:shd w:val="clear" w:color="auto" w:fill="auto"/>
          </w:tcPr>
          <w:p w:rsidR="004A5656" w:rsidRPr="00812E86" w:rsidRDefault="004A5656" w:rsidP="001B318F">
            <w:pPr>
              <w:ind w:right="273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A5656" w:rsidRPr="00812E86" w:rsidTr="00CB47BF">
        <w:trPr>
          <w:trHeight w:val="562"/>
        </w:trPr>
        <w:tc>
          <w:tcPr>
            <w:tcW w:w="103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A5656" w:rsidRPr="00812E86" w:rsidRDefault="004A5656" w:rsidP="001B318F">
            <w:pPr>
              <w:ind w:right="2733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B47BF" w:rsidRPr="00812E86" w:rsidRDefault="00CB47BF" w:rsidP="001B318F">
      <w:pPr>
        <w:ind w:right="2733"/>
        <w:rPr>
          <w:rFonts w:ascii="Times New Roman" w:hAnsi="Times New Roman"/>
          <w:sz w:val="20"/>
          <w:szCs w:val="20"/>
        </w:rPr>
      </w:pPr>
    </w:p>
    <w:p w:rsidR="00CB47BF" w:rsidRPr="00812E86" w:rsidRDefault="00CB47BF" w:rsidP="001B318F">
      <w:pPr>
        <w:ind w:right="2733"/>
        <w:rPr>
          <w:rFonts w:ascii="Times New Roman" w:hAnsi="Times New Roman"/>
          <w:sz w:val="20"/>
          <w:szCs w:val="20"/>
        </w:rPr>
      </w:pPr>
    </w:p>
    <w:tbl>
      <w:tblPr>
        <w:tblW w:w="9781" w:type="dxa"/>
        <w:tblInd w:w="-5" w:type="dxa"/>
        <w:tblLook w:val="04A0" w:firstRow="1" w:lastRow="0" w:firstColumn="1" w:lastColumn="0" w:noHBand="0" w:noVBand="1"/>
      </w:tblPr>
      <w:tblGrid>
        <w:gridCol w:w="4678"/>
        <w:gridCol w:w="5103"/>
      </w:tblGrid>
      <w:tr w:rsidR="00CB47BF" w:rsidRPr="00812E86" w:rsidTr="00AC02F4">
        <w:trPr>
          <w:trHeight w:val="56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Default="00CB47BF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Разрешение </w:t>
            </w:r>
            <w:proofErr w:type="spellStart"/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линиатуры</w:t>
            </w:r>
            <w:proofErr w:type="spellEnd"/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812E86"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</w:t>
            </w:r>
            <w:proofErr w:type="spellStart"/>
            <w:proofErr w:type="gramStart"/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лин</w:t>
            </w:r>
            <w:proofErr w:type="spellEnd"/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./</w:t>
            </w:r>
            <w:proofErr w:type="gramEnd"/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</w:t>
            </w:r>
            <w:r w:rsidR="00812E86"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:rsidR="00647C06" w:rsidRPr="00812E86" w:rsidRDefault="00647C06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647C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Liniature</w:t>
            </w:r>
            <w:proofErr w:type="spellEnd"/>
            <w:r w:rsidRPr="00647C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05F8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r</w:t>
            </w:r>
            <w:proofErr w:type="spellStart"/>
            <w:r w:rsidRPr="00647C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esolution</w:t>
            </w:r>
            <w:proofErr w:type="spellEnd"/>
            <w:r w:rsidRPr="00647C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F05F8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</w:t>
            </w:r>
            <w:r w:rsidR="00F05F8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l</w:t>
            </w:r>
            <w:proofErr w:type="spellStart"/>
            <w:r w:rsidRPr="00647C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in</w:t>
            </w:r>
            <w:proofErr w:type="spellEnd"/>
            <w:r w:rsidRPr="00647C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647C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cm</w:t>
            </w:r>
            <w:proofErr w:type="spellEnd"/>
            <w:r w:rsidRPr="00647C0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812E86" w:rsidRDefault="00CB47BF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7948E2" w:rsidRPr="00812E86" w:rsidTr="00AC02F4">
        <w:trPr>
          <w:trHeight w:val="56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8E2" w:rsidRPr="00F05F82" w:rsidRDefault="007948E2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Вал/гильза</w:t>
            </w:r>
          </w:p>
          <w:p w:rsidR="00C15CA5" w:rsidRPr="00812E86" w:rsidRDefault="00C15CA5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Shaft</w:t>
            </w:r>
            <w:proofErr w:type="spellEnd"/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</w:t>
            </w:r>
            <w:r w:rsidR="00F05F8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sleeve</w:t>
            </w:r>
            <w:proofErr w:type="spellEnd"/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48E2" w:rsidRPr="00812E86" w:rsidRDefault="007948E2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7BF" w:rsidRPr="00812E86" w:rsidTr="00AC02F4">
        <w:trPr>
          <w:trHeight w:val="567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7A46DF" w:rsidRDefault="00CB47BF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Краскоперенос</w:t>
            </w:r>
            <w:proofErr w:type="spellEnd"/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812E86"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</w:t>
            </w: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</w:t>
            </w: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/м</w:t>
            </w: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r w:rsidR="00812E86"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:rsidR="00C15CA5" w:rsidRPr="00812E86" w:rsidRDefault="00C15CA5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Ink</w:t>
            </w:r>
            <w:proofErr w:type="spellEnd"/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volume</w:t>
            </w:r>
            <w:proofErr w:type="spellEnd"/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(cm3/m2)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812E86" w:rsidRDefault="00CB47BF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4DE0" w:rsidRPr="00812E86" w:rsidTr="00AC02F4">
        <w:trPr>
          <w:trHeight w:val="567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DE0" w:rsidRPr="007A46DF" w:rsidRDefault="00C54DE0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Тип ячейки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анилокса</w:t>
            </w:r>
            <w:proofErr w:type="spellEnd"/>
          </w:p>
          <w:p w:rsidR="00C15CA5" w:rsidRPr="00812E86" w:rsidRDefault="00C15CA5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Anilox</w:t>
            </w:r>
            <w:proofErr w:type="spellEnd"/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Cell</w:t>
            </w:r>
            <w:proofErr w:type="spellEnd"/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Type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DE0" w:rsidRPr="00812E86" w:rsidRDefault="00C54DE0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7BF" w:rsidRPr="007A46DF" w:rsidTr="00AC02F4">
        <w:trPr>
          <w:trHeight w:val="567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F05F82" w:rsidRDefault="00CB47BF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Угол</w:t>
            </w:r>
            <w:r w:rsidRPr="00F05F8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наклона</w:t>
            </w:r>
            <w:r w:rsidRPr="00F05F8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линиатуры</w:t>
            </w:r>
            <w:proofErr w:type="spellEnd"/>
          </w:p>
          <w:p w:rsidR="00C15CA5" w:rsidRPr="00C15CA5" w:rsidRDefault="00C15CA5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Inclination angle of the </w:t>
            </w:r>
            <w:proofErr w:type="spellStart"/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liniature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C15CA5" w:rsidRDefault="00CB47BF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</w:tr>
      <w:tr w:rsidR="00C54DE0" w:rsidRPr="00812E86" w:rsidTr="00AC02F4">
        <w:trPr>
          <w:trHeight w:val="567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DE0" w:rsidRPr="007A46DF" w:rsidRDefault="00C54DE0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Керамический или хромированный</w:t>
            </w:r>
          </w:p>
          <w:p w:rsidR="00C15CA5" w:rsidRPr="00812E86" w:rsidRDefault="00C15CA5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Ceramic</w:t>
            </w:r>
            <w:proofErr w:type="spellEnd"/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or</w:t>
            </w:r>
            <w:proofErr w:type="spellEnd"/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chrome-plated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DE0" w:rsidRPr="00812E86" w:rsidRDefault="00C54DE0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7BF" w:rsidRPr="00812E86" w:rsidTr="00AC02F4">
        <w:trPr>
          <w:trHeight w:val="567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Default="00CB47BF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Ширина гравировки </w:t>
            </w:r>
            <w:r w:rsidR="00812E86"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</w:t>
            </w: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мм</w:t>
            </w:r>
            <w:r w:rsidR="00812E86"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  <w:p w:rsidR="00C15CA5" w:rsidRPr="00812E86" w:rsidRDefault="00C15CA5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Engraving</w:t>
            </w:r>
            <w:proofErr w:type="spellEnd"/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width</w:t>
            </w:r>
            <w:proofErr w:type="spellEnd"/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mm</w:t>
            </w:r>
            <w:proofErr w:type="spellEnd"/>
            <w:r w:rsidRP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812E86" w:rsidRDefault="00CB47BF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54DE0" w:rsidRPr="00812E86" w:rsidTr="00AC02F4">
        <w:trPr>
          <w:trHeight w:val="567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DE0" w:rsidRDefault="00C54DE0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Диаметр вала</w:t>
            </w:r>
            <w:r w:rsidR="00AC02F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/</w:t>
            </w:r>
          </w:p>
          <w:p w:rsidR="00AC02F4" w:rsidRPr="00AC02F4" w:rsidRDefault="00AC02F4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Roll</w:t>
            </w:r>
            <w:r w:rsidR="00F05F8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er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diameter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DE0" w:rsidRPr="00812E86" w:rsidRDefault="00C54DE0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7BF" w:rsidRPr="00812E86" w:rsidTr="00AC02F4">
        <w:trPr>
          <w:trHeight w:val="567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Default="00AC02F4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Модель п</w:t>
            </w:r>
            <w:r w:rsidR="006B6C0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ечатного </w:t>
            </w:r>
            <w:r w:rsidR="00812E86"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="00CB47BF"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борудовани</w:t>
            </w:r>
            <w:r w:rsidR="00812E86"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</w:t>
            </w:r>
          </w:p>
          <w:p w:rsidR="00AC02F4" w:rsidRPr="00AC02F4" w:rsidRDefault="00AC02F4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Type</w:t>
            </w:r>
            <w:r w:rsidRPr="00AC02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of printing machine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812E86" w:rsidRDefault="00CB47BF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12E86" w:rsidRPr="00812E86" w:rsidTr="00AC02F4">
        <w:trPr>
          <w:trHeight w:val="567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1312" w:rsidRPr="00AC02F4" w:rsidRDefault="00812E86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Технология печати</w:t>
            </w:r>
            <w:r w:rsidR="00C54DE0" w:rsidRPr="00C54DE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</w:t>
            </w:r>
            <w:r w:rsidR="00AC02F4" w:rsidRPr="00AC02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C02F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Printing</w:t>
            </w:r>
            <w:r w:rsidR="00AC02F4" w:rsidRPr="00AC02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C02F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technology</w:t>
            </w:r>
          </w:p>
          <w:p w:rsidR="00812E86" w:rsidRDefault="00C54DE0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вид лакокрасочного </w:t>
            </w:r>
            <w:r w:rsidR="007013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покрытия</w:t>
            </w:r>
            <w:r w:rsidR="00AC02F4" w:rsidRPr="00AC02F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</w:t>
            </w:r>
          </w:p>
          <w:p w:rsidR="00AC02F4" w:rsidRPr="00AC02F4" w:rsidRDefault="00AC02F4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type of using coatings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12E86" w:rsidRPr="00812E86" w:rsidRDefault="00812E86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B47BF" w:rsidRPr="007A46DF" w:rsidTr="00AC02F4">
        <w:trPr>
          <w:trHeight w:val="567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312" w:rsidRPr="00647C06" w:rsidRDefault="00CB47BF" w:rsidP="00812E86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Офсет</w:t>
            </w:r>
            <w:r w:rsidR="00812E86"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</w:t>
            </w:r>
            <w:r w:rsidR="00812E86" w:rsidRPr="00647C0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="00812E86"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печать</w:t>
            </w:r>
            <w:r w:rsidR="00C54DE0" w:rsidRPr="00647C0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="00AC02F4" w:rsidRPr="00647C0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Of</w:t>
            </w:r>
            <w:r w:rsidR="00AC02F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fset</w:t>
            </w:r>
            <w:r w:rsidR="00AC02F4" w:rsidRPr="00647C0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="00AC02F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printing</w:t>
            </w:r>
          </w:p>
          <w:p w:rsidR="00CB47BF" w:rsidRPr="00AC02F4" w:rsidRDefault="00C54DE0" w:rsidP="00812E86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</w:t>
            </w:r>
            <w:r w:rsidR="007013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</w:t>
            </w:r>
            <w:r w:rsidRPr="00AC02F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УФ</w:t>
            </w:r>
            <w:r w:rsidR="00AC02F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/ water-based, UV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AC02F4" w:rsidRDefault="00CB47BF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AC02F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</w:tr>
      <w:tr w:rsidR="00CB47BF" w:rsidRPr="007A46DF" w:rsidTr="00AC02F4">
        <w:trPr>
          <w:trHeight w:val="567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312" w:rsidRPr="00647C06" w:rsidRDefault="00CB47BF" w:rsidP="00812E86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Флексо</w:t>
            </w:r>
            <w:r w:rsidR="00812E86"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графская</w:t>
            </w:r>
            <w:proofErr w:type="spellEnd"/>
            <w:r w:rsidR="00812E86" w:rsidRPr="00647C0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="00812E86"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печать</w:t>
            </w:r>
            <w:r w:rsidR="00C54DE0" w:rsidRPr="00647C0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="00AC02F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Flexo</w:t>
            </w:r>
            <w:r w:rsidR="00AC02F4" w:rsidRPr="00647C06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="00AC02F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printing</w:t>
            </w:r>
          </w:p>
          <w:p w:rsidR="00CB47BF" w:rsidRPr="00AC02F4" w:rsidRDefault="00C54DE0" w:rsidP="00812E86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</w:t>
            </w:r>
            <w:r w:rsidR="007013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</w:t>
            </w:r>
            <w:r w:rsidRPr="00AC02F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сольвент</w:t>
            </w:r>
            <w:r w:rsidR="0070131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</w:t>
            </w:r>
            <w:proofErr w:type="spellEnd"/>
            <w:r w:rsidRPr="00AC02F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УФ</w:t>
            </w:r>
            <w:r w:rsidR="00AC02F4" w:rsidRPr="00AC02F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/ </w:t>
            </w:r>
            <w:r w:rsidR="00AC02F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water</w:t>
            </w:r>
            <w:r w:rsidR="00AC02F4" w:rsidRPr="00AC02F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="00AC02F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based</w:t>
            </w:r>
            <w:r w:rsidR="00AC02F4" w:rsidRPr="00AC02F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 w:rsidR="00AC02F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solvent, UV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AC02F4" w:rsidRDefault="00CB47BF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AC02F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</w:tr>
      <w:tr w:rsidR="00CB47BF" w:rsidRPr="007A46DF" w:rsidTr="00AC02F4">
        <w:trPr>
          <w:trHeight w:val="567"/>
        </w:trPr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1312" w:rsidRPr="00F05F82" w:rsidRDefault="00CB47BF" w:rsidP="00812E86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Высокая</w:t>
            </w:r>
            <w:r w:rsidRPr="00F05F8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="00812E86" w:rsidRPr="00812E86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печать</w:t>
            </w:r>
            <w:r w:rsidR="00C54DE0" w:rsidRPr="00F05F8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/</w:t>
            </w:r>
            <w:r w:rsidR="00AC02F4" w:rsidRPr="00F05F8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="00AC02F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Letterpress</w:t>
            </w:r>
          </w:p>
          <w:p w:rsidR="00CB47BF" w:rsidRPr="00C15CA5" w:rsidRDefault="00C54DE0" w:rsidP="00812E86">
            <w:pPr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УФ</w:t>
            </w:r>
            <w:r w:rsidR="00AC02F4" w:rsidRPr="00F05F8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/ </w:t>
            </w:r>
            <w:r w:rsidR="00AC02F4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UV</w:t>
            </w:r>
            <w:r w:rsidR="00C15CA5" w:rsidRPr="00F05F8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 xml:space="preserve"> </w:t>
            </w:r>
            <w:r w:rsidR="00C15CA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Letter press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47BF" w:rsidRPr="00F05F82" w:rsidRDefault="00CB47BF" w:rsidP="00CB47B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F05F82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</w:tr>
    </w:tbl>
    <w:p w:rsidR="00812E86" w:rsidRPr="00F05F82" w:rsidRDefault="00812E86" w:rsidP="001B318F">
      <w:pPr>
        <w:ind w:right="2733"/>
        <w:rPr>
          <w:rFonts w:ascii="Times New Roman" w:hAnsi="Times New Roman"/>
          <w:sz w:val="20"/>
          <w:szCs w:val="20"/>
          <w:lang w:val="en-US"/>
        </w:rPr>
      </w:pPr>
    </w:p>
    <w:tbl>
      <w:tblPr>
        <w:tblStyle w:val="ab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769"/>
      </w:tblGrid>
      <w:tr w:rsidR="00812E86" w:rsidTr="00812E86">
        <w:trPr>
          <w:trHeight w:val="800"/>
        </w:trPr>
        <w:tc>
          <w:tcPr>
            <w:tcW w:w="9769" w:type="dxa"/>
            <w:shd w:val="clear" w:color="auto" w:fill="FFF2CC" w:themeFill="accent4" w:themeFillTint="33"/>
            <w:vAlign w:val="center"/>
          </w:tcPr>
          <w:p w:rsidR="00812E86" w:rsidRPr="006B6C0B" w:rsidRDefault="00812E86" w:rsidP="00812E86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B6C0B">
              <w:rPr>
                <w:rFonts w:ascii="Times New Roman" w:hAnsi="Times New Roman"/>
                <w:b/>
                <w:sz w:val="20"/>
                <w:szCs w:val="20"/>
              </w:rPr>
              <w:t xml:space="preserve">ВО ИЗБЕЖАНИЕ ОШИБОК, </w:t>
            </w:r>
            <w:r w:rsidR="007A46DF">
              <w:rPr>
                <w:rFonts w:ascii="Times New Roman" w:hAnsi="Times New Roman"/>
                <w:b/>
                <w:sz w:val="20"/>
                <w:szCs w:val="20"/>
              </w:rPr>
              <w:t>ПОЖАЛУЙСТА,</w:t>
            </w:r>
            <w:bookmarkStart w:id="2" w:name="_GoBack"/>
            <w:bookmarkEnd w:id="2"/>
            <w:r w:rsidRPr="006B6C0B">
              <w:rPr>
                <w:rFonts w:ascii="Times New Roman" w:hAnsi="Times New Roman"/>
                <w:b/>
                <w:sz w:val="20"/>
                <w:szCs w:val="20"/>
              </w:rPr>
              <w:t xml:space="preserve"> ПРИКРЕПИТЕ К ЗАКАЗУ</w:t>
            </w:r>
          </w:p>
          <w:p w:rsidR="00812E86" w:rsidRDefault="00812E86" w:rsidP="00812E8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B6C0B">
              <w:rPr>
                <w:rFonts w:ascii="Times New Roman" w:hAnsi="Times New Roman"/>
                <w:b/>
                <w:sz w:val="20"/>
                <w:szCs w:val="20"/>
              </w:rPr>
              <w:t>ЧЕРТЁЖ ИЛИ ЭСКИЗ ВАЛА С УКАЗАНИЕМ ТОЧНЫХ РАЗМЕРОВ!</w:t>
            </w:r>
          </w:p>
        </w:tc>
      </w:tr>
    </w:tbl>
    <w:p w:rsidR="00812E86" w:rsidRPr="00812E86" w:rsidRDefault="00812E86" w:rsidP="001B318F">
      <w:pPr>
        <w:ind w:right="2733"/>
        <w:rPr>
          <w:rFonts w:ascii="Times New Roman" w:hAnsi="Times New Roman"/>
          <w:sz w:val="20"/>
          <w:szCs w:val="20"/>
        </w:rPr>
      </w:pPr>
    </w:p>
    <w:p w:rsidR="00812E86" w:rsidRDefault="00812E86" w:rsidP="001B318F">
      <w:pPr>
        <w:rPr>
          <w:rFonts w:ascii="Times New Roman" w:hAnsi="Times New Roman"/>
          <w:sz w:val="20"/>
          <w:szCs w:val="20"/>
        </w:rPr>
      </w:pPr>
      <w:bookmarkStart w:id="3" w:name="_Hlk50650924"/>
      <w:bookmarkStart w:id="4" w:name="_Hlk50651235"/>
      <w:bookmarkEnd w:id="0"/>
      <w:bookmarkEnd w:id="1"/>
    </w:p>
    <w:p w:rsidR="00701312" w:rsidRPr="00812E86" w:rsidRDefault="00701312" w:rsidP="001B318F">
      <w:pPr>
        <w:rPr>
          <w:rFonts w:ascii="Times New Roman" w:hAnsi="Times New Roman"/>
          <w:sz w:val="20"/>
          <w:szCs w:val="20"/>
        </w:rPr>
      </w:pPr>
    </w:p>
    <w:p w:rsidR="00D2305C" w:rsidRPr="00812E86" w:rsidRDefault="00D2305C" w:rsidP="00D2305C">
      <w:pPr>
        <w:rPr>
          <w:rFonts w:ascii="Times New Roman" w:hAnsi="Times New Roman"/>
          <w:b/>
          <w:sz w:val="20"/>
          <w:szCs w:val="20"/>
        </w:rPr>
      </w:pPr>
      <w:r w:rsidRPr="00812E86">
        <w:rPr>
          <w:rFonts w:ascii="Times New Roman" w:hAnsi="Times New Roman"/>
          <w:b/>
          <w:sz w:val="20"/>
          <w:szCs w:val="20"/>
        </w:rPr>
        <w:t>Заполнил _____________________</w:t>
      </w:r>
      <w:r w:rsidR="00CB47BF" w:rsidRPr="00812E86">
        <w:rPr>
          <w:rFonts w:ascii="Times New Roman" w:hAnsi="Times New Roman"/>
          <w:b/>
          <w:sz w:val="20"/>
          <w:szCs w:val="20"/>
        </w:rPr>
        <w:t>____</w:t>
      </w:r>
      <w:r w:rsidR="00812E86" w:rsidRPr="00812E86">
        <w:rPr>
          <w:rFonts w:ascii="Times New Roman" w:hAnsi="Times New Roman"/>
          <w:b/>
          <w:sz w:val="20"/>
          <w:szCs w:val="20"/>
        </w:rPr>
        <w:t>________________</w:t>
      </w:r>
    </w:p>
    <w:bookmarkEnd w:id="3"/>
    <w:bookmarkEnd w:id="4"/>
    <w:p w:rsidR="00271AE8" w:rsidRPr="00812E86" w:rsidRDefault="00271AE8" w:rsidP="001B318F">
      <w:pPr>
        <w:rPr>
          <w:rFonts w:ascii="Times New Roman" w:hAnsi="Times New Roman"/>
          <w:sz w:val="20"/>
          <w:szCs w:val="20"/>
        </w:rPr>
      </w:pPr>
    </w:p>
    <w:sectPr w:rsidR="00271AE8" w:rsidRPr="00812E86" w:rsidSect="001B318F">
      <w:headerReference w:type="default" r:id="rId8"/>
      <w:footerReference w:type="default" r:id="rId9"/>
      <w:pgSz w:w="11906" w:h="16838"/>
      <w:pgMar w:top="720" w:right="851" w:bottom="851" w:left="1276" w:header="708" w:footer="522" w:gutter="0"/>
      <w:cols w:space="67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2E86" w:rsidRDefault="00812E86" w:rsidP="008035CA">
      <w:r>
        <w:separator/>
      </w:r>
    </w:p>
  </w:endnote>
  <w:endnote w:type="continuationSeparator" w:id="0">
    <w:p w:rsidR="00812E86" w:rsidRDefault="00812E86" w:rsidP="00803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29866392"/>
      <w:docPartObj>
        <w:docPartGallery w:val="Page Numbers (Bottom of Page)"/>
        <w:docPartUnique/>
      </w:docPartObj>
    </w:sdtPr>
    <w:sdtEndPr/>
    <w:sdtContent>
      <w:p w:rsidR="00AC02F4" w:rsidRDefault="00AC02F4" w:rsidP="001B318F">
        <w:pPr>
          <w:pStyle w:val="a6"/>
          <w:jc w:val="right"/>
        </w:pPr>
      </w:p>
      <w:tbl>
        <w:tblPr>
          <w:tblW w:w="9498" w:type="dxa"/>
          <w:tblInd w:w="-142" w:type="dxa"/>
          <w:tblLook w:val="04A0" w:firstRow="1" w:lastRow="0" w:firstColumn="1" w:lastColumn="0" w:noHBand="0" w:noVBand="1"/>
        </w:tblPr>
        <w:tblGrid>
          <w:gridCol w:w="9498"/>
        </w:tblGrid>
        <w:tr w:rsidR="00AC02F4" w:rsidTr="00AC02F4">
          <w:tc>
            <w:tcPr>
              <w:tcW w:w="9498" w:type="dxa"/>
              <w:tcBorders>
                <w:top w:val="single" w:sz="36" w:space="0" w:color="808080"/>
                <w:left w:val="nil"/>
                <w:bottom w:val="nil"/>
                <w:right w:val="nil"/>
              </w:tcBorders>
              <w:hideMark/>
            </w:tcPr>
            <w:p w:rsidR="00AC02F4" w:rsidRPr="00AC02F4" w:rsidRDefault="00AC02F4" w:rsidP="00AC02F4">
              <w:pPr>
                <w:pStyle w:val="a4"/>
                <w:spacing w:line="256" w:lineRule="auto"/>
                <w:ind w:left="-105"/>
                <w:jc w:val="both"/>
                <w:rPr>
                  <w:rFonts w:ascii="Arial" w:hAnsi="Arial" w:cs="Arial"/>
                  <w:i/>
                  <w:iCs/>
                  <w:sz w:val="16"/>
                  <w:szCs w:val="16"/>
                </w:rPr>
              </w:pPr>
              <w:bookmarkStart w:id="6" w:name="_Hlk500517607"/>
              <w:r>
                <w:rPr>
                  <w:rFonts w:ascii="Times New Roman" w:hAnsi="Times New Roman"/>
                  <w:i/>
                  <w:sz w:val="16"/>
                  <w:szCs w:val="16"/>
                  <w:lang w:val="en-US"/>
                </w:rPr>
                <w:t>www</w:t>
              </w:r>
              <w:r w:rsidRPr="00AC02F4">
                <w:rPr>
                  <w:rFonts w:ascii="Times New Roman" w:hAnsi="Times New Roman"/>
                  <w:i/>
                  <w:sz w:val="16"/>
                  <w:szCs w:val="16"/>
                </w:rPr>
                <w:t>.</w:t>
              </w:r>
              <w:proofErr w:type="spellStart"/>
              <w:r>
                <w:rPr>
                  <w:rFonts w:ascii="Times New Roman" w:hAnsi="Times New Roman"/>
                  <w:i/>
                  <w:sz w:val="16"/>
                  <w:szCs w:val="16"/>
                  <w:lang w:val="en-US"/>
                </w:rPr>
                <w:t>tanzor</w:t>
              </w:r>
              <w:proofErr w:type="spellEnd"/>
              <w:r w:rsidRPr="00AC02F4">
                <w:rPr>
                  <w:rFonts w:ascii="Times New Roman" w:hAnsi="Times New Roman"/>
                  <w:i/>
                  <w:sz w:val="16"/>
                  <w:szCs w:val="16"/>
                </w:rPr>
                <w:t>.</w:t>
              </w:r>
              <w:proofErr w:type="spellStart"/>
              <w:r>
                <w:rPr>
                  <w:rFonts w:ascii="Times New Roman" w:hAnsi="Times New Roman"/>
                  <w:i/>
                  <w:sz w:val="16"/>
                  <w:szCs w:val="16"/>
                  <w:lang w:val="en-US"/>
                </w:rPr>
                <w:t>ru</w:t>
              </w:r>
              <w:proofErr w:type="spellEnd"/>
              <w:r w:rsidRPr="00AC02F4">
                <w:rPr>
                  <w:rFonts w:ascii="Times New Roman" w:hAnsi="Times New Roman"/>
                  <w:i/>
                  <w:iCs/>
                  <w:sz w:val="16"/>
                  <w:szCs w:val="16"/>
                </w:rPr>
                <w:t xml:space="preserve">      </w:t>
              </w:r>
              <w:r>
                <w:rPr>
                  <w:rFonts w:ascii="Times New Roman" w:hAnsi="Times New Roman"/>
                  <w:i/>
                  <w:sz w:val="16"/>
                  <w:szCs w:val="16"/>
                  <w:lang w:val="en-US"/>
                </w:rPr>
                <w:t>office</w:t>
              </w:r>
              <w:r w:rsidRPr="00AC02F4">
                <w:rPr>
                  <w:rFonts w:ascii="Times New Roman" w:hAnsi="Times New Roman"/>
                  <w:i/>
                  <w:sz w:val="16"/>
                  <w:szCs w:val="16"/>
                </w:rPr>
                <w:t>@</w:t>
              </w:r>
              <w:proofErr w:type="spellStart"/>
              <w:r>
                <w:rPr>
                  <w:rFonts w:ascii="Times New Roman" w:hAnsi="Times New Roman"/>
                  <w:i/>
                  <w:sz w:val="16"/>
                  <w:szCs w:val="16"/>
                  <w:lang w:val="en-US"/>
                </w:rPr>
                <w:t>tanzor</w:t>
              </w:r>
              <w:proofErr w:type="spellEnd"/>
              <w:r w:rsidRPr="00AC02F4">
                <w:rPr>
                  <w:rFonts w:ascii="Times New Roman" w:hAnsi="Times New Roman"/>
                  <w:i/>
                  <w:sz w:val="16"/>
                  <w:szCs w:val="16"/>
                </w:rPr>
                <w:t>.</w:t>
              </w:r>
              <w:proofErr w:type="spellStart"/>
              <w:r>
                <w:rPr>
                  <w:rFonts w:ascii="Times New Roman" w:hAnsi="Times New Roman"/>
                  <w:i/>
                  <w:sz w:val="16"/>
                  <w:szCs w:val="16"/>
                  <w:lang w:val="en-US"/>
                </w:rPr>
                <w:t>ru</w:t>
              </w:r>
              <w:proofErr w:type="spellEnd"/>
              <w:r w:rsidRPr="00AC02F4">
                <w:rPr>
                  <w:rFonts w:ascii="Times New Roman" w:hAnsi="Times New Roman"/>
                  <w:i/>
                  <w:iCs/>
                  <w:sz w:val="16"/>
                  <w:szCs w:val="16"/>
                </w:rPr>
                <w:t xml:space="preserve">      </w:t>
              </w:r>
              <w:hyperlink r:id="rId1" w:history="1">
                <w:r>
                  <w:rPr>
                    <w:rStyle w:val="aa"/>
                    <w:rFonts w:ascii="Times New Roman" w:hAnsi="Times New Roman"/>
                    <w:i/>
                    <w:iCs/>
                    <w:sz w:val="16"/>
                    <w:szCs w:val="16"/>
                    <w:lang w:val="en-US"/>
                  </w:rPr>
                  <w:t>zakaz</w:t>
                </w:r>
                <w:r w:rsidRPr="00AC02F4">
                  <w:rPr>
                    <w:rStyle w:val="aa"/>
                    <w:rFonts w:ascii="Times New Roman" w:hAnsi="Times New Roman"/>
                    <w:i/>
                    <w:iCs/>
                    <w:sz w:val="16"/>
                    <w:szCs w:val="16"/>
                  </w:rPr>
                  <w:t>@</w:t>
                </w:r>
                <w:r>
                  <w:rPr>
                    <w:rStyle w:val="aa"/>
                    <w:rFonts w:ascii="Times New Roman" w:hAnsi="Times New Roman"/>
                    <w:i/>
                    <w:iCs/>
                    <w:sz w:val="16"/>
                    <w:szCs w:val="16"/>
                    <w:lang w:val="en-US"/>
                  </w:rPr>
                  <w:t>tanzor</w:t>
                </w:r>
                <w:r w:rsidRPr="00AC02F4">
                  <w:rPr>
                    <w:rStyle w:val="aa"/>
                    <w:rFonts w:ascii="Times New Roman" w:hAnsi="Times New Roman"/>
                    <w:i/>
                    <w:iCs/>
                    <w:sz w:val="16"/>
                    <w:szCs w:val="16"/>
                  </w:rPr>
                  <w:t>.</w:t>
                </w:r>
                <w:r>
                  <w:rPr>
                    <w:rStyle w:val="aa"/>
                    <w:rFonts w:ascii="Times New Roman" w:hAnsi="Times New Roman"/>
                    <w:i/>
                    <w:iCs/>
                    <w:sz w:val="16"/>
                    <w:szCs w:val="16"/>
                    <w:lang w:val="en-US"/>
                  </w:rPr>
                  <w:t>ru</w:t>
                </w:r>
              </w:hyperlink>
              <w:r w:rsidRPr="00AC02F4">
                <w:rPr>
                  <w:rFonts w:ascii="Times New Roman" w:hAnsi="Times New Roman"/>
                  <w:i/>
                  <w:iCs/>
                  <w:sz w:val="16"/>
                  <w:szCs w:val="16"/>
                </w:rPr>
                <w:t xml:space="preserve">      +7 (495) 734-91-67</w:t>
              </w:r>
            </w:p>
          </w:tc>
        </w:tr>
      </w:tbl>
      <w:p w:rsidR="00AC02F4" w:rsidRDefault="007A46DF" w:rsidP="00AC02F4">
        <w:pPr>
          <w:pStyle w:val="a6"/>
          <w:rPr>
            <w:rFonts w:ascii="Times New Roman" w:eastAsiaTheme="minorHAnsi" w:hAnsi="Times New Roman"/>
            <w:sz w:val="6"/>
            <w:szCs w:val="6"/>
          </w:rPr>
        </w:pPr>
      </w:p>
      <w:bookmarkEnd w:id="6" w:displacedByCustomXml="next"/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2E86" w:rsidRDefault="00812E86" w:rsidP="008035CA">
      <w:r>
        <w:separator/>
      </w:r>
    </w:p>
  </w:footnote>
  <w:footnote w:type="continuationSeparator" w:id="0">
    <w:p w:rsidR="00812E86" w:rsidRDefault="00812E86" w:rsidP="00803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2E86" w:rsidRDefault="00812E86" w:rsidP="00F04FF1">
    <w:pPr>
      <w:pStyle w:val="a4"/>
    </w:pPr>
    <w:bookmarkStart w:id="5" w:name="_Hlk50651060"/>
    <w:r>
      <w:rPr>
        <w:noProof/>
      </w:rPr>
      <w:drawing>
        <wp:inline distT="0" distB="0" distL="0" distR="0">
          <wp:extent cx="6226175" cy="810895"/>
          <wp:effectExtent l="0" t="0" r="3175" b="8255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617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5"/>
  <w:p w:rsidR="00812E86" w:rsidRPr="00F04FF1" w:rsidRDefault="00812E86" w:rsidP="00F04FF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lang w:val="en-US"/>
      </w:r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4"/>
    <w:multiLevelType w:val="singleLevel"/>
    <w:tmpl w:val="00000009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  <w:vertAlign w:val="superscript"/>
        <w:lang w:val="en-US"/>
      </w:rPr>
    </w:lvl>
  </w:abstractNum>
  <w:abstractNum w:abstractNumId="4" w15:restartNumberingAfterBreak="0">
    <w:nsid w:val="00000005"/>
    <w:multiLevelType w:val="singleLevel"/>
    <w:tmpl w:val="00000005"/>
    <w:name w:val="WW8Num7"/>
    <w:lvl w:ilvl="0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6"/>
    <w:multiLevelType w:val="singleLevel"/>
    <w:tmpl w:val="00000006"/>
    <w:name w:val="WW8Num8"/>
    <w:lvl w:ilvl="0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lang w:val="en-US"/>
      </w:rPr>
    </w:lvl>
  </w:abstractNum>
  <w:abstractNum w:abstractNumId="6" w15:restartNumberingAfterBreak="0">
    <w:nsid w:val="00000007"/>
    <w:multiLevelType w:val="singleLevel"/>
    <w:tmpl w:val="00000007"/>
    <w:name w:val="WW8Num10"/>
    <w:lvl w:ilvl="0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0000008"/>
    <w:multiLevelType w:val="singleLevel"/>
    <w:tmpl w:val="00000008"/>
    <w:name w:val="WW8Num11"/>
    <w:lvl w:ilvl="0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00000009"/>
    <w:multiLevelType w:val="singleLevel"/>
    <w:tmpl w:val="00000009"/>
    <w:name w:val="WW8Num12"/>
    <w:lvl w:ilvl="0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000000A"/>
    <w:multiLevelType w:val="multilevel"/>
    <w:tmpl w:val="CE063718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38B07EF"/>
    <w:multiLevelType w:val="hybridMultilevel"/>
    <w:tmpl w:val="27DA4BC6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3F3110"/>
    <w:multiLevelType w:val="hybridMultilevel"/>
    <w:tmpl w:val="B97C3B62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B94D1A"/>
    <w:multiLevelType w:val="hybridMultilevel"/>
    <w:tmpl w:val="2EC6CB88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526EAC"/>
    <w:multiLevelType w:val="hybridMultilevel"/>
    <w:tmpl w:val="F2E62C76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  <w:vertAlign w:val="superscrip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1623BD"/>
    <w:multiLevelType w:val="hybridMultilevel"/>
    <w:tmpl w:val="72140B7C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A134C7"/>
    <w:multiLevelType w:val="hybridMultilevel"/>
    <w:tmpl w:val="E612E76C"/>
    <w:lvl w:ilvl="0" w:tplc="00000004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vertAlign w:val="superscrip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041C3"/>
    <w:multiLevelType w:val="hybridMultilevel"/>
    <w:tmpl w:val="37BA6088"/>
    <w:lvl w:ilvl="0" w:tplc="00000001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vertAlign w:val="superscrip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529B0"/>
    <w:multiLevelType w:val="hybridMultilevel"/>
    <w:tmpl w:val="0BBCAAA0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976B5E"/>
    <w:multiLevelType w:val="hybridMultilevel"/>
    <w:tmpl w:val="10A03986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B43A05"/>
    <w:multiLevelType w:val="hybridMultilevel"/>
    <w:tmpl w:val="0ADA8774"/>
    <w:lvl w:ilvl="0" w:tplc="00000006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  <w:vertAlign w:val="superscrip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3D6786"/>
    <w:multiLevelType w:val="hybridMultilevel"/>
    <w:tmpl w:val="A78669EA"/>
    <w:lvl w:ilvl="0" w:tplc="00000001">
      <w:start w:val="1"/>
      <w:numFmt w:val="bullet"/>
      <w:lvlText w:val=""/>
      <w:lvlJc w:val="left"/>
      <w:pPr>
        <w:ind w:left="5322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A0B9F"/>
    <w:multiLevelType w:val="hybridMultilevel"/>
    <w:tmpl w:val="FCCE2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EC2B77"/>
    <w:multiLevelType w:val="hybridMultilevel"/>
    <w:tmpl w:val="67F4864E"/>
    <w:lvl w:ilvl="0" w:tplc="00000004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  <w:vertAlign w:val="superscrip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612790"/>
    <w:multiLevelType w:val="hybridMultilevel"/>
    <w:tmpl w:val="EDA8FC5A"/>
    <w:lvl w:ilvl="0" w:tplc="00000004">
      <w:start w:val="1"/>
      <w:numFmt w:val="bullet"/>
      <w:lvlText w:val="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vertAlign w:val="superscrip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4C6DC5"/>
    <w:multiLevelType w:val="multilevel"/>
    <w:tmpl w:val="CE063718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5" w15:restartNumberingAfterBreak="0">
    <w:nsid w:val="530B0391"/>
    <w:multiLevelType w:val="hybridMultilevel"/>
    <w:tmpl w:val="E5E4E416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413C52"/>
    <w:multiLevelType w:val="hybridMultilevel"/>
    <w:tmpl w:val="AB24F9D8"/>
    <w:lvl w:ilvl="0" w:tplc="00000006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  <w:vertAlign w:val="superscrip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902228"/>
    <w:multiLevelType w:val="hybridMultilevel"/>
    <w:tmpl w:val="4084666A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510F34"/>
    <w:multiLevelType w:val="hybridMultilevel"/>
    <w:tmpl w:val="C53291EA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6529B2"/>
    <w:multiLevelType w:val="hybridMultilevel"/>
    <w:tmpl w:val="AE8C9F4C"/>
    <w:lvl w:ilvl="0" w:tplc="71E4D44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D41D10"/>
    <w:multiLevelType w:val="hybridMultilevel"/>
    <w:tmpl w:val="5AD61AF2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F7724C"/>
    <w:multiLevelType w:val="hybridMultilevel"/>
    <w:tmpl w:val="522828A2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4D052E"/>
    <w:multiLevelType w:val="hybridMultilevel"/>
    <w:tmpl w:val="C360DD68"/>
    <w:lvl w:ilvl="0" w:tplc="00000001">
      <w:start w:val="1"/>
      <w:numFmt w:val="bullet"/>
      <w:lvlText w:val=""/>
      <w:lvlJc w:val="left"/>
      <w:pPr>
        <w:ind w:left="720" w:hanging="360"/>
      </w:pPr>
      <w:rPr>
        <w:rFonts w:ascii="Wingdings" w:hAnsi="Wingdings" w:cs="Wingdings" w:hint="default"/>
        <w:vertAlign w:val="superscript"/>
        <w:lang w:val="en-U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360337"/>
    <w:multiLevelType w:val="hybridMultilevel"/>
    <w:tmpl w:val="ECEA4D6A"/>
    <w:lvl w:ilvl="0" w:tplc="71E4D44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24"/>
  </w:num>
  <w:num w:numId="4">
    <w:abstractNumId w:val="31"/>
  </w:num>
  <w:num w:numId="5">
    <w:abstractNumId w:val="30"/>
  </w:num>
  <w:num w:numId="6">
    <w:abstractNumId w:val="15"/>
  </w:num>
  <w:num w:numId="7">
    <w:abstractNumId w:val="23"/>
  </w:num>
  <w:num w:numId="8">
    <w:abstractNumId w:val="16"/>
  </w:num>
  <w:num w:numId="9">
    <w:abstractNumId w:val="17"/>
  </w:num>
  <w:num w:numId="10">
    <w:abstractNumId w:val="18"/>
  </w:num>
  <w:num w:numId="11">
    <w:abstractNumId w:val="5"/>
  </w:num>
  <w:num w:numId="12">
    <w:abstractNumId w:val="7"/>
  </w:num>
  <w:num w:numId="13">
    <w:abstractNumId w:val="28"/>
  </w:num>
  <w:num w:numId="14">
    <w:abstractNumId w:val="2"/>
  </w:num>
  <w:num w:numId="15">
    <w:abstractNumId w:val="4"/>
  </w:num>
  <w:num w:numId="16">
    <w:abstractNumId w:val="6"/>
  </w:num>
  <w:num w:numId="17">
    <w:abstractNumId w:val="0"/>
  </w:num>
  <w:num w:numId="18">
    <w:abstractNumId w:val="8"/>
  </w:num>
  <w:num w:numId="19">
    <w:abstractNumId w:val="1"/>
  </w:num>
  <w:num w:numId="20">
    <w:abstractNumId w:val="20"/>
  </w:num>
  <w:num w:numId="21">
    <w:abstractNumId w:val="27"/>
  </w:num>
  <w:num w:numId="22">
    <w:abstractNumId w:val="25"/>
  </w:num>
  <w:num w:numId="23">
    <w:abstractNumId w:val="11"/>
  </w:num>
  <w:num w:numId="24">
    <w:abstractNumId w:val="12"/>
  </w:num>
  <w:num w:numId="25">
    <w:abstractNumId w:val="10"/>
  </w:num>
  <w:num w:numId="26">
    <w:abstractNumId w:val="14"/>
  </w:num>
  <w:num w:numId="27">
    <w:abstractNumId w:val="29"/>
  </w:num>
  <w:num w:numId="28">
    <w:abstractNumId w:val="21"/>
  </w:num>
  <w:num w:numId="29">
    <w:abstractNumId w:val="22"/>
  </w:num>
  <w:num w:numId="30">
    <w:abstractNumId w:val="13"/>
  </w:num>
  <w:num w:numId="31">
    <w:abstractNumId w:val="19"/>
  </w:num>
  <w:num w:numId="32">
    <w:abstractNumId w:val="26"/>
  </w:num>
  <w:num w:numId="33">
    <w:abstractNumId w:val="32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6EB"/>
    <w:rsid w:val="000217EA"/>
    <w:rsid w:val="0003732C"/>
    <w:rsid w:val="000A317A"/>
    <w:rsid w:val="000F2287"/>
    <w:rsid w:val="001269D6"/>
    <w:rsid w:val="00157D45"/>
    <w:rsid w:val="00170AC0"/>
    <w:rsid w:val="00187178"/>
    <w:rsid w:val="00187289"/>
    <w:rsid w:val="001B318F"/>
    <w:rsid w:val="001B4799"/>
    <w:rsid w:val="001D12B0"/>
    <w:rsid w:val="001D1CB4"/>
    <w:rsid w:val="001D29AF"/>
    <w:rsid w:val="001E60FB"/>
    <w:rsid w:val="0020154D"/>
    <w:rsid w:val="002176CF"/>
    <w:rsid w:val="00234F59"/>
    <w:rsid w:val="0024300B"/>
    <w:rsid w:val="002701F8"/>
    <w:rsid w:val="00271AE8"/>
    <w:rsid w:val="00276DE5"/>
    <w:rsid w:val="00280036"/>
    <w:rsid w:val="00292AF9"/>
    <w:rsid w:val="002A0C3B"/>
    <w:rsid w:val="002A114E"/>
    <w:rsid w:val="00316995"/>
    <w:rsid w:val="00341D29"/>
    <w:rsid w:val="003570C4"/>
    <w:rsid w:val="003902F8"/>
    <w:rsid w:val="0039176D"/>
    <w:rsid w:val="003F3224"/>
    <w:rsid w:val="004124F5"/>
    <w:rsid w:val="00416F0E"/>
    <w:rsid w:val="004264BF"/>
    <w:rsid w:val="004279B4"/>
    <w:rsid w:val="004310EC"/>
    <w:rsid w:val="00432B86"/>
    <w:rsid w:val="0046197B"/>
    <w:rsid w:val="00494BBC"/>
    <w:rsid w:val="004A5656"/>
    <w:rsid w:val="004C044E"/>
    <w:rsid w:val="00530891"/>
    <w:rsid w:val="00536EFE"/>
    <w:rsid w:val="00574FB0"/>
    <w:rsid w:val="0058714F"/>
    <w:rsid w:val="005B63AB"/>
    <w:rsid w:val="005F399D"/>
    <w:rsid w:val="006117CB"/>
    <w:rsid w:val="00613D26"/>
    <w:rsid w:val="00617C8A"/>
    <w:rsid w:val="0062727E"/>
    <w:rsid w:val="0063156D"/>
    <w:rsid w:val="00642352"/>
    <w:rsid w:val="00642B88"/>
    <w:rsid w:val="00647C06"/>
    <w:rsid w:val="006A417C"/>
    <w:rsid w:val="006B6C0B"/>
    <w:rsid w:val="00701312"/>
    <w:rsid w:val="007328A9"/>
    <w:rsid w:val="00747CFC"/>
    <w:rsid w:val="00765920"/>
    <w:rsid w:val="00765FC3"/>
    <w:rsid w:val="00773554"/>
    <w:rsid w:val="007948E2"/>
    <w:rsid w:val="007A39ED"/>
    <w:rsid w:val="007A46DF"/>
    <w:rsid w:val="007A639F"/>
    <w:rsid w:val="007C00BB"/>
    <w:rsid w:val="007C5835"/>
    <w:rsid w:val="007D2521"/>
    <w:rsid w:val="008035CA"/>
    <w:rsid w:val="00812E86"/>
    <w:rsid w:val="0083458E"/>
    <w:rsid w:val="00834FA4"/>
    <w:rsid w:val="00850775"/>
    <w:rsid w:val="00874BED"/>
    <w:rsid w:val="008A19A8"/>
    <w:rsid w:val="008A5A4A"/>
    <w:rsid w:val="008A6D58"/>
    <w:rsid w:val="008C5EAE"/>
    <w:rsid w:val="008E38A2"/>
    <w:rsid w:val="008F309A"/>
    <w:rsid w:val="008F43CC"/>
    <w:rsid w:val="00912FE0"/>
    <w:rsid w:val="00930F3B"/>
    <w:rsid w:val="00940780"/>
    <w:rsid w:val="0094246E"/>
    <w:rsid w:val="00945F0F"/>
    <w:rsid w:val="009466EB"/>
    <w:rsid w:val="00947149"/>
    <w:rsid w:val="00970440"/>
    <w:rsid w:val="00970CCB"/>
    <w:rsid w:val="00986437"/>
    <w:rsid w:val="009906D9"/>
    <w:rsid w:val="009D0419"/>
    <w:rsid w:val="009D0699"/>
    <w:rsid w:val="009D5194"/>
    <w:rsid w:val="00A014FB"/>
    <w:rsid w:val="00A03A0E"/>
    <w:rsid w:val="00A06DE0"/>
    <w:rsid w:val="00A235DC"/>
    <w:rsid w:val="00A246F5"/>
    <w:rsid w:val="00A70888"/>
    <w:rsid w:val="00A734CA"/>
    <w:rsid w:val="00A76232"/>
    <w:rsid w:val="00A83FB0"/>
    <w:rsid w:val="00A840A8"/>
    <w:rsid w:val="00A900E8"/>
    <w:rsid w:val="00AC0269"/>
    <w:rsid w:val="00AC02F4"/>
    <w:rsid w:val="00AC4DA0"/>
    <w:rsid w:val="00AD6407"/>
    <w:rsid w:val="00B02999"/>
    <w:rsid w:val="00B05707"/>
    <w:rsid w:val="00B10028"/>
    <w:rsid w:val="00B16F8B"/>
    <w:rsid w:val="00B22C0B"/>
    <w:rsid w:val="00B94944"/>
    <w:rsid w:val="00BD4B31"/>
    <w:rsid w:val="00BF1899"/>
    <w:rsid w:val="00C008D4"/>
    <w:rsid w:val="00C04A70"/>
    <w:rsid w:val="00C15CA5"/>
    <w:rsid w:val="00C22E4B"/>
    <w:rsid w:val="00C25CC0"/>
    <w:rsid w:val="00C33C6A"/>
    <w:rsid w:val="00C54DE0"/>
    <w:rsid w:val="00C60290"/>
    <w:rsid w:val="00C71145"/>
    <w:rsid w:val="00CB47BF"/>
    <w:rsid w:val="00D01FBE"/>
    <w:rsid w:val="00D044EF"/>
    <w:rsid w:val="00D2305C"/>
    <w:rsid w:val="00D64CBC"/>
    <w:rsid w:val="00D65BEC"/>
    <w:rsid w:val="00DD7ED2"/>
    <w:rsid w:val="00DE36F4"/>
    <w:rsid w:val="00E04C8A"/>
    <w:rsid w:val="00E1245D"/>
    <w:rsid w:val="00E51078"/>
    <w:rsid w:val="00E51548"/>
    <w:rsid w:val="00E66272"/>
    <w:rsid w:val="00ED31F8"/>
    <w:rsid w:val="00ED4CF0"/>
    <w:rsid w:val="00EE6766"/>
    <w:rsid w:val="00EF3811"/>
    <w:rsid w:val="00F0345E"/>
    <w:rsid w:val="00F04FF1"/>
    <w:rsid w:val="00F05F82"/>
    <w:rsid w:val="00F36530"/>
    <w:rsid w:val="00F87CEC"/>
    <w:rsid w:val="00FB3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33FE476A"/>
  <w15:chartTrackingRefBased/>
  <w15:docId w15:val="{225FB73E-EE04-4C6B-80F6-86DF32A18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014F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014F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14F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14F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14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14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14F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14F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14F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14F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4F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035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035C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footer"/>
    <w:basedOn w:val="a"/>
    <w:link w:val="a7"/>
    <w:uiPriority w:val="99"/>
    <w:unhideWhenUsed/>
    <w:rsid w:val="008035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035C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AD640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D6407"/>
    <w:rPr>
      <w:rFonts w:ascii="Segoe UI" w:eastAsia="Times New Roman" w:hAnsi="Segoe UI" w:cs="Segoe UI"/>
      <w:sz w:val="18"/>
      <w:szCs w:val="18"/>
      <w:lang w:eastAsia="ar-SA"/>
    </w:rPr>
  </w:style>
  <w:style w:type="character" w:styleId="aa">
    <w:name w:val="Hyperlink"/>
    <w:uiPriority w:val="99"/>
    <w:semiHidden/>
    <w:unhideWhenUsed/>
    <w:rsid w:val="00613D26"/>
    <w:rPr>
      <w:color w:val="0563C1"/>
      <w:u w:val="single"/>
    </w:rPr>
  </w:style>
  <w:style w:type="table" w:styleId="ab">
    <w:name w:val="Table Grid"/>
    <w:basedOn w:val="a1"/>
    <w:uiPriority w:val="39"/>
    <w:rsid w:val="00A2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014F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014F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014F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014F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014F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014F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014F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014F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014FB"/>
    <w:rPr>
      <w:rFonts w:asciiTheme="majorHAnsi" w:eastAsiaTheme="majorEastAsia" w:hAnsiTheme="majorHAnsi"/>
    </w:rPr>
  </w:style>
  <w:style w:type="paragraph" w:styleId="ac">
    <w:name w:val="Title"/>
    <w:basedOn w:val="a"/>
    <w:next w:val="a"/>
    <w:link w:val="ad"/>
    <w:uiPriority w:val="10"/>
    <w:qFormat/>
    <w:rsid w:val="00A014F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d">
    <w:name w:val="Заголовок Знак"/>
    <w:basedOn w:val="a0"/>
    <w:link w:val="ac"/>
    <w:uiPriority w:val="10"/>
    <w:rsid w:val="00A014F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e">
    <w:name w:val="Subtitle"/>
    <w:basedOn w:val="a"/>
    <w:next w:val="a"/>
    <w:link w:val="af"/>
    <w:uiPriority w:val="11"/>
    <w:qFormat/>
    <w:rsid w:val="00A014F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">
    <w:name w:val="Подзаголовок Знак"/>
    <w:basedOn w:val="a0"/>
    <w:link w:val="ae"/>
    <w:uiPriority w:val="11"/>
    <w:rsid w:val="00A014FB"/>
    <w:rPr>
      <w:rFonts w:asciiTheme="majorHAnsi" w:eastAsiaTheme="majorEastAsia" w:hAnsiTheme="majorHAnsi"/>
      <w:sz w:val="24"/>
      <w:szCs w:val="24"/>
    </w:rPr>
  </w:style>
  <w:style w:type="character" w:styleId="af0">
    <w:name w:val="Strong"/>
    <w:basedOn w:val="a0"/>
    <w:uiPriority w:val="22"/>
    <w:qFormat/>
    <w:rsid w:val="00A014FB"/>
    <w:rPr>
      <w:b/>
      <w:bCs/>
    </w:rPr>
  </w:style>
  <w:style w:type="character" w:styleId="af1">
    <w:name w:val="Emphasis"/>
    <w:basedOn w:val="a0"/>
    <w:uiPriority w:val="20"/>
    <w:qFormat/>
    <w:rsid w:val="00A014FB"/>
    <w:rPr>
      <w:rFonts w:asciiTheme="minorHAnsi" w:hAnsiTheme="minorHAnsi"/>
      <w:b/>
      <w:i/>
      <w:iCs/>
    </w:rPr>
  </w:style>
  <w:style w:type="paragraph" w:styleId="af2">
    <w:name w:val="No Spacing"/>
    <w:basedOn w:val="a"/>
    <w:uiPriority w:val="1"/>
    <w:qFormat/>
    <w:rsid w:val="00A014FB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A014FB"/>
    <w:rPr>
      <w:i/>
    </w:rPr>
  </w:style>
  <w:style w:type="character" w:customStyle="1" w:styleId="22">
    <w:name w:val="Цитата 2 Знак"/>
    <w:basedOn w:val="a0"/>
    <w:link w:val="21"/>
    <w:uiPriority w:val="29"/>
    <w:rsid w:val="00A014FB"/>
    <w:rPr>
      <w:i/>
      <w:sz w:val="24"/>
      <w:szCs w:val="24"/>
    </w:rPr>
  </w:style>
  <w:style w:type="paragraph" w:styleId="af3">
    <w:name w:val="Intense Quote"/>
    <w:basedOn w:val="a"/>
    <w:next w:val="a"/>
    <w:link w:val="af4"/>
    <w:uiPriority w:val="30"/>
    <w:qFormat/>
    <w:rsid w:val="00A014FB"/>
    <w:pPr>
      <w:ind w:left="720" w:right="720"/>
    </w:pPr>
    <w:rPr>
      <w:b/>
      <w:i/>
      <w:szCs w:val="22"/>
    </w:rPr>
  </w:style>
  <w:style w:type="character" w:customStyle="1" w:styleId="af4">
    <w:name w:val="Выделенная цитата Знак"/>
    <w:basedOn w:val="a0"/>
    <w:link w:val="af3"/>
    <w:uiPriority w:val="30"/>
    <w:rsid w:val="00A014FB"/>
    <w:rPr>
      <w:b/>
      <w:i/>
      <w:sz w:val="24"/>
    </w:rPr>
  </w:style>
  <w:style w:type="character" w:styleId="af5">
    <w:name w:val="Subtle Emphasis"/>
    <w:uiPriority w:val="19"/>
    <w:qFormat/>
    <w:rsid w:val="00A014FB"/>
    <w:rPr>
      <w:i/>
      <w:color w:val="5A5A5A" w:themeColor="text1" w:themeTint="A5"/>
    </w:rPr>
  </w:style>
  <w:style w:type="character" w:styleId="af6">
    <w:name w:val="Intense Emphasis"/>
    <w:basedOn w:val="a0"/>
    <w:uiPriority w:val="21"/>
    <w:qFormat/>
    <w:rsid w:val="00A014FB"/>
    <w:rPr>
      <w:b/>
      <w:i/>
      <w:sz w:val="24"/>
      <w:szCs w:val="24"/>
      <w:u w:val="single"/>
    </w:rPr>
  </w:style>
  <w:style w:type="character" w:styleId="af7">
    <w:name w:val="Subtle Reference"/>
    <w:basedOn w:val="a0"/>
    <w:uiPriority w:val="31"/>
    <w:qFormat/>
    <w:rsid w:val="00A014FB"/>
    <w:rPr>
      <w:sz w:val="24"/>
      <w:szCs w:val="24"/>
      <w:u w:val="single"/>
    </w:rPr>
  </w:style>
  <w:style w:type="character" w:styleId="af8">
    <w:name w:val="Intense Reference"/>
    <w:basedOn w:val="a0"/>
    <w:uiPriority w:val="32"/>
    <w:qFormat/>
    <w:rsid w:val="00A014FB"/>
    <w:rPr>
      <w:b/>
      <w:sz w:val="24"/>
      <w:u w:val="single"/>
    </w:rPr>
  </w:style>
  <w:style w:type="character" w:styleId="af9">
    <w:name w:val="Book Title"/>
    <w:basedOn w:val="a0"/>
    <w:uiPriority w:val="33"/>
    <w:qFormat/>
    <w:rsid w:val="00A014FB"/>
    <w:rPr>
      <w:rFonts w:asciiTheme="majorHAnsi" w:eastAsiaTheme="majorEastAsia" w:hAnsiTheme="majorHAnsi"/>
      <w:b/>
      <w:i/>
      <w:sz w:val="24"/>
      <w:szCs w:val="24"/>
    </w:rPr>
  </w:style>
  <w:style w:type="paragraph" w:styleId="afa">
    <w:name w:val="TOC Heading"/>
    <w:basedOn w:val="1"/>
    <w:next w:val="a"/>
    <w:uiPriority w:val="39"/>
    <w:semiHidden/>
    <w:unhideWhenUsed/>
    <w:qFormat/>
    <w:rsid w:val="00A014FB"/>
    <w:pPr>
      <w:outlineLvl w:val="9"/>
    </w:pPr>
  </w:style>
  <w:style w:type="character" w:styleId="afb">
    <w:name w:val="annotation reference"/>
    <w:basedOn w:val="a0"/>
    <w:uiPriority w:val="99"/>
    <w:semiHidden/>
    <w:unhideWhenUsed/>
    <w:rsid w:val="00574FB0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574FB0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574FB0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574FB0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574F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798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akaz@tanzor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0C6D9-FEE2-48C3-878E-117DA757A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964</Characters>
  <Application>Microsoft Office Word</Application>
  <DocSecurity>4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 Makarov</dc:creator>
  <cp:keywords/>
  <dc:description/>
  <cp:lastModifiedBy>Valeria Morozova</cp:lastModifiedBy>
  <cp:revision>2</cp:revision>
  <cp:lastPrinted>2018-10-16T11:59:00Z</cp:lastPrinted>
  <dcterms:created xsi:type="dcterms:W3CDTF">2022-04-20T14:22:00Z</dcterms:created>
  <dcterms:modified xsi:type="dcterms:W3CDTF">2022-04-20T14:22:00Z</dcterms:modified>
</cp:coreProperties>
</file>